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F31" w:rsidRPr="00877ABA" w:rsidRDefault="00195F31" w:rsidP="00195F31">
      <w:pPr>
        <w:ind w:firstLine="0"/>
        <w:rPr>
          <w:rFonts w:ascii="Times New Roman" w:hAnsi="Times New Roman"/>
          <w:b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831"/>
        <w:gridCol w:w="2395"/>
        <w:gridCol w:w="3765"/>
      </w:tblGrid>
      <w:tr w:rsidR="007D2979" w:rsidRPr="00D10BA8" w:rsidTr="002F1325">
        <w:trPr>
          <w:trHeight w:val="1763"/>
        </w:trPr>
        <w:tc>
          <w:tcPr>
            <w:tcW w:w="3831" w:type="dxa"/>
          </w:tcPr>
          <w:p w:rsidR="007D2979" w:rsidRPr="00D10BA8" w:rsidRDefault="007D2979" w:rsidP="002F1325">
            <w:pPr>
              <w:tabs>
                <w:tab w:val="left" w:pos="2623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:rsidR="007D2979" w:rsidRPr="00D10BA8" w:rsidRDefault="007D2979" w:rsidP="002F1325">
            <w:pPr>
              <w:tabs>
                <w:tab w:val="left" w:pos="4610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10BA8">
              <w:rPr>
                <w:rFonts w:ascii="Times New Roman" w:hAnsi="Times New Roman"/>
                <w:b/>
                <w:bCs/>
                <w:sz w:val="16"/>
                <w:szCs w:val="16"/>
              </w:rPr>
              <w:t>АДМИНИСТРАЦИЯ КРАСНОПАРТИЗАНСКОГО   СЕЛЬСКОГО   МУНИЦИПАЛЬНОГО    ОБРАЗОВАНИЯ</w:t>
            </w:r>
          </w:p>
          <w:p w:rsidR="007D2979" w:rsidRPr="00D10BA8" w:rsidRDefault="007D2979" w:rsidP="002F1325">
            <w:pPr>
              <w:tabs>
                <w:tab w:val="left" w:pos="2623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10BA8">
              <w:rPr>
                <w:rFonts w:ascii="Times New Roman" w:hAnsi="Times New Roman"/>
                <w:b/>
                <w:bCs/>
                <w:sz w:val="16"/>
                <w:szCs w:val="16"/>
              </w:rPr>
              <w:t>РЕСПУБЛИКИ КАЛМЫКИЯ</w:t>
            </w:r>
          </w:p>
          <w:p w:rsidR="007D2979" w:rsidRPr="00D10BA8" w:rsidRDefault="007D2979" w:rsidP="002F1325">
            <w:pPr>
              <w:pStyle w:val="a3"/>
              <w:ind w:left="11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395" w:type="dxa"/>
          </w:tcPr>
          <w:p w:rsidR="007D2979" w:rsidRPr="00D10BA8" w:rsidRDefault="007D2979" w:rsidP="002F1325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noProof/>
                <w:sz w:val="16"/>
                <w:szCs w:val="16"/>
              </w:rPr>
              <w:drawing>
                <wp:inline distT="0" distB="0" distL="0" distR="0">
                  <wp:extent cx="681355" cy="690245"/>
                  <wp:effectExtent l="19050" t="0" r="4445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1355" cy="6902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5" w:type="dxa"/>
          </w:tcPr>
          <w:p w:rsidR="007D2979" w:rsidRPr="00D10BA8" w:rsidRDefault="007D2979" w:rsidP="002F1325">
            <w:pPr>
              <w:tabs>
                <w:tab w:val="left" w:pos="2623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:rsidR="007D2979" w:rsidRPr="00D10BA8" w:rsidRDefault="007D2979" w:rsidP="002F1325">
            <w:pPr>
              <w:pStyle w:val="a3"/>
              <w:ind w:left="11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10BA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ХАЛЬМГ  </w:t>
            </w:r>
            <w:proofErr w:type="spellStart"/>
            <w:r w:rsidRPr="00D10BA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ТАН</w:t>
            </w:r>
            <w:proofErr w:type="gramStart"/>
            <w:r w:rsidRPr="00D10BA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h</w:t>
            </w:r>
            <w:proofErr w:type="gramEnd"/>
            <w:r w:rsidRPr="00D10BA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ЧИН</w:t>
            </w:r>
            <w:proofErr w:type="spellEnd"/>
          </w:p>
          <w:p w:rsidR="007D2979" w:rsidRPr="00D10BA8" w:rsidRDefault="007D2979" w:rsidP="002F1325">
            <w:pPr>
              <w:pStyle w:val="a3"/>
              <w:ind w:left="11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10BA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КРАСНОПАРТИЗАНСК</w:t>
            </w:r>
          </w:p>
          <w:p w:rsidR="007D2979" w:rsidRPr="00D10BA8" w:rsidRDefault="007D2979" w:rsidP="002F1325">
            <w:pPr>
              <w:pStyle w:val="a3"/>
              <w:ind w:left="11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10BA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МУНИЦИПАЛЬН Б</w:t>
            </w:r>
            <w:proofErr w:type="gramStart"/>
            <w:r w:rsidRPr="00D10BA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</w:t>
            </w:r>
            <w:proofErr w:type="gramEnd"/>
            <w:r w:rsidRPr="00D10BA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РДЭЦИИН</w:t>
            </w:r>
          </w:p>
          <w:p w:rsidR="007D2979" w:rsidRPr="00D10BA8" w:rsidRDefault="007D2979" w:rsidP="002F1325">
            <w:pPr>
              <w:tabs>
                <w:tab w:val="left" w:pos="2623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D2979" w:rsidRPr="00D10BA8" w:rsidTr="002F1325">
        <w:trPr>
          <w:trHeight w:val="185"/>
        </w:trPr>
        <w:tc>
          <w:tcPr>
            <w:tcW w:w="9991" w:type="dxa"/>
            <w:gridSpan w:val="3"/>
          </w:tcPr>
          <w:p w:rsidR="007D2979" w:rsidRPr="00D10BA8" w:rsidRDefault="007D2979" w:rsidP="002F1325">
            <w:pPr>
              <w:tabs>
                <w:tab w:val="left" w:pos="2623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10BA8">
              <w:rPr>
                <w:rFonts w:ascii="Times New Roman" w:hAnsi="Times New Roman"/>
                <w:b/>
                <w:sz w:val="16"/>
                <w:szCs w:val="16"/>
              </w:rPr>
              <w:t>359028, Республика Калмыкия, Яшалтинский район  с. Красный Партизан</w:t>
            </w:r>
            <w:proofErr w:type="gramStart"/>
            <w:r w:rsidRPr="00D10BA8">
              <w:rPr>
                <w:rFonts w:ascii="Times New Roman" w:hAnsi="Times New Roman"/>
                <w:b/>
                <w:sz w:val="16"/>
                <w:szCs w:val="16"/>
              </w:rPr>
              <w:t xml:space="preserve"> ,</w:t>
            </w:r>
            <w:proofErr w:type="gramEnd"/>
            <w:r w:rsidRPr="00D10BA8">
              <w:rPr>
                <w:rFonts w:ascii="Times New Roman" w:hAnsi="Times New Roman"/>
                <w:b/>
                <w:sz w:val="16"/>
                <w:szCs w:val="16"/>
              </w:rPr>
              <w:t xml:space="preserve">Центральная 36 </w:t>
            </w:r>
          </w:p>
          <w:p w:rsidR="007D2979" w:rsidRPr="00D10BA8" w:rsidRDefault="007D2979" w:rsidP="002F1325">
            <w:pPr>
              <w:tabs>
                <w:tab w:val="left" w:pos="2623"/>
              </w:tabs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D10BA8">
              <w:rPr>
                <w:rFonts w:ascii="Times New Roman" w:hAnsi="Times New Roman"/>
                <w:b/>
                <w:sz w:val="16"/>
                <w:szCs w:val="16"/>
              </w:rPr>
              <w:t>тел</w:t>
            </w:r>
            <w:r w:rsidRPr="00D10BA8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 xml:space="preserve">.: 8 (84745) 95-4-42  </w:t>
            </w:r>
            <w:r w:rsidRPr="00D10BA8">
              <w:rPr>
                <w:rFonts w:ascii="Times New Roman" w:hAnsi="Times New Roman"/>
                <w:b/>
                <w:sz w:val="16"/>
                <w:szCs w:val="16"/>
              </w:rPr>
              <w:t>ИНН</w:t>
            </w:r>
            <w:r w:rsidRPr="00D10BA8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 xml:space="preserve"> 0812900485 e-mail: Krpar@yandex. ru</w:t>
            </w:r>
          </w:p>
        </w:tc>
      </w:tr>
    </w:tbl>
    <w:p w:rsidR="007D2979" w:rsidRPr="00D10BA8" w:rsidRDefault="007D2979" w:rsidP="007D2979">
      <w:pPr>
        <w:tabs>
          <w:tab w:val="left" w:pos="-23"/>
        </w:tabs>
        <w:rPr>
          <w:rFonts w:ascii="Times New Roman" w:hAnsi="Times New Roman"/>
          <w:b/>
          <w:bCs/>
          <w:sz w:val="40"/>
          <w:szCs w:val="40"/>
          <w:lang w:val="en-US"/>
        </w:rPr>
      </w:pPr>
    </w:p>
    <w:p w:rsidR="007D2979" w:rsidRPr="00D10BA8" w:rsidRDefault="007D2979" w:rsidP="007D2979">
      <w:pPr>
        <w:tabs>
          <w:tab w:val="left" w:pos="-23"/>
        </w:tabs>
        <w:jc w:val="center"/>
        <w:rPr>
          <w:rFonts w:ascii="Times New Roman" w:hAnsi="Times New Roman"/>
          <w:b/>
          <w:bCs/>
          <w:sz w:val="40"/>
          <w:szCs w:val="40"/>
        </w:rPr>
      </w:pPr>
      <w:r>
        <w:rPr>
          <w:rFonts w:ascii="Times New Roman" w:hAnsi="Times New Roman"/>
          <w:b/>
          <w:bCs/>
          <w:sz w:val="40"/>
          <w:szCs w:val="40"/>
        </w:rPr>
        <w:t>ПОСТАНОВЛЕНИЕ № 24</w:t>
      </w:r>
    </w:p>
    <w:p w:rsidR="007D2979" w:rsidRPr="00D10BA8" w:rsidRDefault="007D2979" w:rsidP="007D2979">
      <w:pPr>
        <w:jc w:val="center"/>
        <w:rPr>
          <w:rFonts w:ascii="Times New Roman" w:hAnsi="Times New Roman"/>
        </w:rPr>
      </w:pPr>
      <w:r w:rsidRPr="00D10BA8">
        <w:rPr>
          <w:rFonts w:ascii="Times New Roman" w:hAnsi="Times New Roman"/>
          <w:b/>
        </w:rPr>
        <w:t xml:space="preserve">                                    </w:t>
      </w:r>
    </w:p>
    <w:p w:rsidR="007D2979" w:rsidRPr="00D10BA8" w:rsidRDefault="007D2979" w:rsidP="007D2979">
      <w:pPr>
        <w:rPr>
          <w:rFonts w:ascii="Times New Roman" w:hAnsi="Times New Roman"/>
          <w:b/>
          <w:bCs/>
        </w:rPr>
      </w:pPr>
    </w:p>
    <w:p w:rsidR="007D2979" w:rsidRPr="00D10BA8" w:rsidRDefault="007D2979" w:rsidP="007D2979">
      <w:pPr>
        <w:ind w:firstLine="0"/>
        <w:rPr>
          <w:rFonts w:ascii="Times New Roman" w:hAnsi="Times New Roman"/>
          <w:b/>
        </w:rPr>
      </w:pPr>
      <w:r w:rsidRPr="00D10BA8">
        <w:rPr>
          <w:rFonts w:ascii="Times New Roman" w:hAnsi="Times New Roman"/>
          <w:b/>
        </w:rPr>
        <w:t>от  « 20 » января  2017 года.                                                                                      с</w:t>
      </w:r>
      <w:proofErr w:type="gramStart"/>
      <w:r w:rsidRPr="00D10BA8">
        <w:rPr>
          <w:rFonts w:ascii="Times New Roman" w:hAnsi="Times New Roman"/>
          <w:b/>
        </w:rPr>
        <w:t>.К</w:t>
      </w:r>
      <w:proofErr w:type="gramEnd"/>
      <w:r w:rsidRPr="00D10BA8">
        <w:rPr>
          <w:rFonts w:ascii="Times New Roman" w:hAnsi="Times New Roman"/>
          <w:b/>
        </w:rPr>
        <w:t xml:space="preserve">расный Партизан   </w:t>
      </w:r>
    </w:p>
    <w:p w:rsidR="007D2979" w:rsidRPr="00D10BA8" w:rsidRDefault="007D2979" w:rsidP="007D2979">
      <w:pPr>
        <w:ind w:firstLine="0"/>
        <w:rPr>
          <w:rFonts w:ascii="Times New Roman" w:hAnsi="Times New Roman"/>
          <w:b/>
        </w:rPr>
      </w:pPr>
    </w:p>
    <w:p w:rsidR="007D2979" w:rsidRPr="00D10BA8" w:rsidRDefault="007D2979" w:rsidP="007D2979">
      <w:pPr>
        <w:jc w:val="center"/>
        <w:rPr>
          <w:rFonts w:ascii="Times New Roman" w:hAnsi="Times New Roman"/>
        </w:rPr>
      </w:pPr>
      <w:r w:rsidRPr="00D10BA8">
        <w:rPr>
          <w:rFonts w:ascii="Times New Roman" w:hAnsi="Times New Roman"/>
          <w:b/>
          <w:kern w:val="1"/>
          <w:sz w:val="21"/>
          <w:szCs w:val="21"/>
        </w:rPr>
        <w:t>О поддержании общественного порядка в чрезвычайных ситуациях</w:t>
      </w:r>
    </w:p>
    <w:p w:rsidR="007D2979" w:rsidRPr="00D10BA8" w:rsidRDefault="007D2979" w:rsidP="007D2979">
      <w:pPr>
        <w:jc w:val="center"/>
        <w:rPr>
          <w:rFonts w:ascii="Times New Roman" w:hAnsi="Times New Roman"/>
          <w:b/>
          <w:kern w:val="1"/>
          <w:sz w:val="21"/>
          <w:szCs w:val="21"/>
        </w:rPr>
      </w:pPr>
    </w:p>
    <w:p w:rsidR="007D2979" w:rsidRPr="00D10BA8" w:rsidRDefault="007D2979" w:rsidP="007D2979">
      <w:pPr>
        <w:ind w:left="50" w:hanging="50"/>
        <w:rPr>
          <w:rFonts w:ascii="Times New Roman" w:hAnsi="Times New Roman"/>
        </w:rPr>
      </w:pPr>
      <w:r w:rsidRPr="00D10BA8">
        <w:rPr>
          <w:rFonts w:ascii="Times New Roman" w:hAnsi="Times New Roman"/>
          <w:sz w:val="21"/>
          <w:szCs w:val="21"/>
        </w:rPr>
        <w:t>Во исполнение Федерального закона № 68 - ФЗ от 21.12.1994 года «О защите населения и территорий от чрезвычайных ситуаций природного и техногенного характера»;</w:t>
      </w:r>
      <w:hyperlink w:anchor="sub_0" w:history="1">
        <w:r w:rsidRPr="00D10BA8">
          <w:rPr>
            <w:rStyle w:val="a7"/>
            <w:rFonts w:ascii="Times New Roman" w:hAnsi="Times New Roman"/>
            <w:bCs/>
            <w:sz w:val="21"/>
            <w:szCs w:val="21"/>
          </w:rPr>
          <w:t>постановления</w:t>
        </w:r>
      </w:hyperlink>
      <w:r w:rsidRPr="00D10BA8">
        <w:rPr>
          <w:rFonts w:ascii="Times New Roman" w:hAnsi="Times New Roman"/>
          <w:sz w:val="21"/>
          <w:szCs w:val="21"/>
        </w:rPr>
        <w:t xml:space="preserve"> Правительства РФ N 547 от 4 сентября 2003 года «Об утверждении Положения о подготовке населения в области защиты от чрезвычайных ситуаций природного и техногенного характера»;постановления Правительства Российской Федерации от 30.07.2003 года  № 794 «О единой государственной системе предупреждения  и ликвидации чрезвычайных  ситуаций»</w:t>
      </w:r>
    </w:p>
    <w:p w:rsidR="007D2979" w:rsidRPr="00D10BA8" w:rsidRDefault="007D2979" w:rsidP="007D2979">
      <w:pPr>
        <w:rPr>
          <w:rFonts w:ascii="Times New Roman" w:hAnsi="Times New Roman"/>
        </w:rPr>
      </w:pPr>
      <w:r w:rsidRPr="00D10BA8">
        <w:rPr>
          <w:rFonts w:ascii="Times New Roman" w:hAnsi="Times New Roman"/>
          <w:sz w:val="21"/>
          <w:szCs w:val="21"/>
        </w:rPr>
        <w:t xml:space="preserve">                                               </w:t>
      </w:r>
      <w:r w:rsidRPr="00D10BA8">
        <w:rPr>
          <w:rFonts w:ascii="Times New Roman" w:hAnsi="Times New Roman"/>
          <w:b/>
          <w:sz w:val="21"/>
          <w:szCs w:val="21"/>
        </w:rPr>
        <w:t>постановляет:</w:t>
      </w:r>
    </w:p>
    <w:p w:rsidR="007D2979" w:rsidRPr="00D10BA8" w:rsidRDefault="007D2979" w:rsidP="007D2979">
      <w:pPr>
        <w:rPr>
          <w:rFonts w:ascii="Times New Roman" w:hAnsi="Times New Roman"/>
          <w:b/>
          <w:kern w:val="1"/>
          <w:sz w:val="21"/>
          <w:szCs w:val="21"/>
        </w:rPr>
      </w:pPr>
    </w:p>
    <w:p w:rsidR="007D2979" w:rsidRPr="00D10BA8" w:rsidRDefault="007D2979" w:rsidP="007D2979">
      <w:pPr>
        <w:rPr>
          <w:rFonts w:ascii="Times New Roman" w:hAnsi="Times New Roman"/>
        </w:rPr>
      </w:pPr>
      <w:r w:rsidRPr="00D10BA8">
        <w:rPr>
          <w:rFonts w:ascii="Times New Roman" w:hAnsi="Times New Roman"/>
          <w:kern w:val="1"/>
          <w:sz w:val="21"/>
          <w:szCs w:val="21"/>
        </w:rPr>
        <w:t xml:space="preserve">   </w:t>
      </w:r>
      <w:r w:rsidRPr="00D10BA8">
        <w:rPr>
          <w:rFonts w:ascii="Times New Roman" w:hAnsi="Times New Roman"/>
          <w:kern w:val="1"/>
          <w:sz w:val="21"/>
          <w:szCs w:val="21"/>
        </w:rPr>
        <w:tab/>
        <w:t>1. Довести, что участковый уполномоченный РОВД является ответственным по поддержанию общественного порядка при  угрозе  и возникновении чрезвычайных ситуац</w:t>
      </w:r>
      <w:r>
        <w:rPr>
          <w:rFonts w:ascii="Times New Roman" w:hAnsi="Times New Roman"/>
          <w:kern w:val="1"/>
          <w:sz w:val="21"/>
          <w:szCs w:val="21"/>
        </w:rPr>
        <w:t>ий на территории  Краснопартизан</w:t>
      </w:r>
      <w:r w:rsidRPr="00D10BA8">
        <w:rPr>
          <w:rFonts w:ascii="Times New Roman" w:hAnsi="Times New Roman"/>
          <w:kern w:val="1"/>
          <w:sz w:val="21"/>
          <w:szCs w:val="21"/>
        </w:rPr>
        <w:t>ского сельского муниципального образования в соответствии с «Перечнем мероприятий по охране  общественного  порядка при угрозе и в</w:t>
      </w:r>
      <w:r>
        <w:rPr>
          <w:rFonts w:ascii="Times New Roman" w:hAnsi="Times New Roman"/>
          <w:kern w:val="1"/>
          <w:sz w:val="21"/>
          <w:szCs w:val="21"/>
        </w:rPr>
        <w:t>озникновении ЧС в Краснопартизан</w:t>
      </w:r>
      <w:r w:rsidRPr="00D10BA8">
        <w:rPr>
          <w:rFonts w:ascii="Times New Roman" w:hAnsi="Times New Roman"/>
          <w:kern w:val="1"/>
          <w:sz w:val="21"/>
          <w:szCs w:val="21"/>
        </w:rPr>
        <w:t>ском СМО РК» (Приложение 1).</w:t>
      </w:r>
    </w:p>
    <w:p w:rsidR="007D2979" w:rsidRPr="00D10BA8" w:rsidRDefault="007D2979" w:rsidP="007D2979">
      <w:pPr>
        <w:rPr>
          <w:rFonts w:ascii="Times New Roman" w:hAnsi="Times New Roman"/>
        </w:rPr>
      </w:pPr>
      <w:r w:rsidRPr="00D10BA8">
        <w:rPr>
          <w:rFonts w:ascii="Times New Roman" w:hAnsi="Times New Roman"/>
          <w:kern w:val="1"/>
          <w:sz w:val="21"/>
          <w:szCs w:val="21"/>
        </w:rPr>
        <w:t xml:space="preserve">           Привлечение подразделений ОВД к мероприятиям по поддержанию  общественного порядка в чрезвычайных  ситуациях осуществляется на основании </w:t>
      </w:r>
      <w:r>
        <w:rPr>
          <w:rFonts w:ascii="Times New Roman" w:hAnsi="Times New Roman"/>
          <w:kern w:val="1"/>
          <w:sz w:val="21"/>
          <w:szCs w:val="21"/>
        </w:rPr>
        <w:t>решения КЧС и ПБ  Краснопартизан</w:t>
      </w:r>
      <w:r w:rsidRPr="00D10BA8">
        <w:rPr>
          <w:rFonts w:ascii="Times New Roman" w:hAnsi="Times New Roman"/>
          <w:kern w:val="1"/>
          <w:sz w:val="21"/>
          <w:szCs w:val="21"/>
        </w:rPr>
        <w:t xml:space="preserve">ского СМО РК, в </w:t>
      </w:r>
      <w:proofErr w:type="spellStart"/>
      <w:r w:rsidRPr="00D10BA8">
        <w:rPr>
          <w:rFonts w:ascii="Times New Roman" w:hAnsi="Times New Roman"/>
          <w:kern w:val="1"/>
          <w:sz w:val="21"/>
          <w:szCs w:val="21"/>
        </w:rPr>
        <w:t>соответсвии</w:t>
      </w:r>
      <w:proofErr w:type="spellEnd"/>
      <w:r w:rsidRPr="00D10BA8">
        <w:rPr>
          <w:rFonts w:ascii="Times New Roman" w:hAnsi="Times New Roman"/>
          <w:kern w:val="1"/>
          <w:sz w:val="21"/>
          <w:szCs w:val="21"/>
        </w:rPr>
        <w:t xml:space="preserve"> с задачами возложенными на органы внутренних дел нормативно-правовыми актами Российской Федерации, Республики </w:t>
      </w:r>
      <w:proofErr w:type="spellStart"/>
      <w:r w:rsidRPr="00D10BA8">
        <w:rPr>
          <w:rFonts w:ascii="Times New Roman" w:hAnsi="Times New Roman"/>
          <w:kern w:val="1"/>
          <w:sz w:val="21"/>
          <w:szCs w:val="21"/>
        </w:rPr>
        <w:t>Калмыкия</w:t>
      </w:r>
      <w:proofErr w:type="gramStart"/>
      <w:r w:rsidRPr="00D10BA8">
        <w:rPr>
          <w:rFonts w:ascii="Times New Roman" w:hAnsi="Times New Roman"/>
          <w:kern w:val="1"/>
          <w:sz w:val="21"/>
          <w:szCs w:val="21"/>
        </w:rPr>
        <w:t>,в</w:t>
      </w:r>
      <w:proofErr w:type="gramEnd"/>
      <w:r w:rsidRPr="00D10BA8">
        <w:rPr>
          <w:rFonts w:ascii="Times New Roman" w:hAnsi="Times New Roman"/>
          <w:kern w:val="1"/>
          <w:sz w:val="21"/>
          <w:szCs w:val="21"/>
        </w:rPr>
        <w:t>едомственными</w:t>
      </w:r>
      <w:proofErr w:type="spellEnd"/>
      <w:r w:rsidRPr="00D10BA8">
        <w:rPr>
          <w:rFonts w:ascii="Times New Roman" w:hAnsi="Times New Roman"/>
          <w:kern w:val="1"/>
          <w:sz w:val="21"/>
          <w:szCs w:val="21"/>
        </w:rPr>
        <w:t xml:space="preserve"> документами Министерства внутренних дел Российской  Федерации и Министерства внутренних дел Республики Калмыкия, а также в соответствии с планом действий по предупреждению и ликвидации чрезвычайных ситуац</w:t>
      </w:r>
      <w:r>
        <w:rPr>
          <w:rFonts w:ascii="Times New Roman" w:hAnsi="Times New Roman"/>
          <w:kern w:val="1"/>
          <w:sz w:val="21"/>
          <w:szCs w:val="21"/>
        </w:rPr>
        <w:t>ий</w:t>
      </w:r>
      <w:r>
        <w:rPr>
          <w:rFonts w:ascii="Times New Roman" w:hAnsi="Times New Roman"/>
          <w:kern w:val="1"/>
          <w:sz w:val="21"/>
          <w:szCs w:val="21"/>
        </w:rPr>
        <w:tab/>
        <w:t xml:space="preserve"> на территории Краснопартизан</w:t>
      </w:r>
      <w:r w:rsidRPr="00D10BA8">
        <w:rPr>
          <w:rFonts w:ascii="Times New Roman" w:hAnsi="Times New Roman"/>
          <w:kern w:val="1"/>
          <w:sz w:val="21"/>
          <w:szCs w:val="21"/>
        </w:rPr>
        <w:t xml:space="preserve">ского  СМО  РК    </w:t>
      </w:r>
    </w:p>
    <w:p w:rsidR="007D2979" w:rsidRPr="00D10BA8" w:rsidRDefault="007D2979" w:rsidP="007D2979">
      <w:pPr>
        <w:rPr>
          <w:rFonts w:ascii="Times New Roman" w:hAnsi="Times New Roman"/>
        </w:rPr>
      </w:pPr>
      <w:r w:rsidRPr="00D10BA8">
        <w:rPr>
          <w:rFonts w:ascii="Times New Roman" w:hAnsi="Times New Roman"/>
          <w:kern w:val="1"/>
          <w:sz w:val="21"/>
          <w:szCs w:val="21"/>
        </w:rPr>
        <w:t xml:space="preserve">   </w:t>
      </w:r>
      <w:r w:rsidRPr="00D10BA8">
        <w:rPr>
          <w:rFonts w:ascii="Times New Roman" w:hAnsi="Times New Roman"/>
          <w:kern w:val="1"/>
          <w:sz w:val="21"/>
          <w:szCs w:val="21"/>
        </w:rPr>
        <w:tab/>
        <w:t>2. Предусмотреть, что привлечение сил и средств общественных аварийно-спасательных формирований, а также других  общественных  объединений к мероприятиям по охране  общественного порядка в зоне чрезвычайной ситуации осуществляется  в соответствии с действующим  законодательством об общественных  объединениях.</w:t>
      </w:r>
    </w:p>
    <w:p w:rsidR="007D2979" w:rsidRPr="00D10BA8" w:rsidRDefault="007D2979" w:rsidP="007D2979">
      <w:pPr>
        <w:rPr>
          <w:rFonts w:ascii="Times New Roman" w:hAnsi="Times New Roman"/>
        </w:rPr>
      </w:pPr>
      <w:r w:rsidRPr="00D10BA8">
        <w:rPr>
          <w:rFonts w:ascii="Times New Roman" w:hAnsi="Times New Roman"/>
          <w:kern w:val="1"/>
          <w:sz w:val="21"/>
          <w:szCs w:val="21"/>
        </w:rPr>
        <w:t xml:space="preserve">       3.   Уполномоченному по делам ГО И ЧС совместно  участковым уполномоченным РОВД разработать план  мероприятий по поддержанию общественного порядка  в чрезвычайных ситуациях на территории СМО.</w:t>
      </w:r>
    </w:p>
    <w:p w:rsidR="007D2979" w:rsidRPr="00D10BA8" w:rsidRDefault="007D2979" w:rsidP="007D2979">
      <w:pPr>
        <w:ind w:firstLine="688"/>
        <w:rPr>
          <w:rFonts w:ascii="Times New Roman" w:hAnsi="Times New Roman"/>
        </w:rPr>
      </w:pPr>
      <w:r w:rsidRPr="00D10BA8">
        <w:rPr>
          <w:rFonts w:ascii="Times New Roman" w:hAnsi="Times New Roman"/>
          <w:sz w:val="21"/>
          <w:szCs w:val="21"/>
        </w:rPr>
        <w:t>4. Контроль над ходом выполнения данного Постановления возложить на уполномоченного по гражданской обороне и  чрезвычайным  ситуациям</w:t>
      </w:r>
      <w:proofErr w:type="gramStart"/>
      <w:r w:rsidRPr="00D10BA8">
        <w:rPr>
          <w:rFonts w:ascii="Times New Roman" w:hAnsi="Times New Roman"/>
          <w:sz w:val="21"/>
          <w:szCs w:val="21"/>
        </w:rPr>
        <w:t xml:space="preserve"> .</w:t>
      </w:r>
      <w:proofErr w:type="gramEnd"/>
    </w:p>
    <w:p w:rsidR="007D2979" w:rsidRPr="00D10BA8" w:rsidRDefault="007D2979" w:rsidP="007D2979">
      <w:pPr>
        <w:rPr>
          <w:rFonts w:ascii="Times New Roman" w:hAnsi="Times New Roman"/>
        </w:rPr>
      </w:pPr>
      <w:r w:rsidRPr="00D10BA8">
        <w:rPr>
          <w:rFonts w:ascii="Times New Roman" w:hAnsi="Times New Roman"/>
          <w:sz w:val="21"/>
          <w:szCs w:val="21"/>
        </w:rPr>
        <w:tab/>
        <w:t xml:space="preserve">  </w:t>
      </w:r>
    </w:p>
    <w:p w:rsidR="007D2979" w:rsidRPr="00D10BA8" w:rsidRDefault="007D2979" w:rsidP="007D2979">
      <w:pPr>
        <w:rPr>
          <w:rFonts w:ascii="Times New Roman" w:hAnsi="Times New Roman"/>
        </w:rPr>
      </w:pPr>
      <w:r w:rsidRPr="00D10BA8">
        <w:rPr>
          <w:rFonts w:ascii="Times New Roman" w:hAnsi="Times New Roman"/>
          <w:sz w:val="21"/>
          <w:szCs w:val="21"/>
        </w:rPr>
        <w:tab/>
        <w:t>5. Настоящее постановление  разместить на официальном са</w:t>
      </w:r>
      <w:r>
        <w:rPr>
          <w:rFonts w:ascii="Times New Roman" w:hAnsi="Times New Roman"/>
          <w:sz w:val="21"/>
          <w:szCs w:val="21"/>
        </w:rPr>
        <w:t>йте администрации Краснопартизан</w:t>
      </w:r>
      <w:r w:rsidRPr="00D10BA8">
        <w:rPr>
          <w:rFonts w:ascii="Times New Roman" w:hAnsi="Times New Roman"/>
          <w:sz w:val="21"/>
          <w:szCs w:val="21"/>
        </w:rPr>
        <w:t>ского СМО  РК.</w:t>
      </w:r>
    </w:p>
    <w:p w:rsidR="007D2979" w:rsidRPr="00D10BA8" w:rsidRDefault="007D2979" w:rsidP="007D2979">
      <w:pPr>
        <w:ind w:firstLine="708"/>
        <w:rPr>
          <w:rFonts w:ascii="Times New Roman" w:hAnsi="Times New Roman"/>
        </w:rPr>
      </w:pPr>
      <w:r w:rsidRPr="00D10BA8">
        <w:rPr>
          <w:rFonts w:ascii="Times New Roman" w:hAnsi="Times New Roman"/>
          <w:sz w:val="21"/>
          <w:szCs w:val="21"/>
        </w:rPr>
        <w:t>6.  Постановление вступает в силу с момента подписания.</w:t>
      </w:r>
    </w:p>
    <w:p w:rsidR="007D2979" w:rsidRPr="00D10BA8" w:rsidRDefault="007D2979" w:rsidP="007D2979">
      <w:pPr>
        <w:rPr>
          <w:rFonts w:ascii="Times New Roman" w:hAnsi="Times New Roman"/>
          <w:b/>
          <w:bCs/>
          <w:sz w:val="21"/>
          <w:szCs w:val="21"/>
        </w:rPr>
      </w:pPr>
    </w:p>
    <w:p w:rsidR="007D2979" w:rsidRPr="00D10BA8" w:rsidRDefault="007D2979" w:rsidP="007D2979">
      <w:pPr>
        <w:rPr>
          <w:rFonts w:ascii="Times New Roman" w:hAnsi="Times New Roman"/>
          <w:b/>
          <w:bCs/>
          <w:sz w:val="21"/>
          <w:szCs w:val="21"/>
        </w:rPr>
      </w:pPr>
    </w:p>
    <w:p w:rsidR="007D2979" w:rsidRPr="00D10BA8" w:rsidRDefault="007D2979" w:rsidP="007D2979">
      <w:pPr>
        <w:rPr>
          <w:rFonts w:ascii="Times New Roman" w:hAnsi="Times New Roman"/>
          <w:b/>
        </w:rPr>
      </w:pPr>
      <w:r w:rsidRPr="00D10BA8">
        <w:rPr>
          <w:rFonts w:ascii="Times New Roman" w:hAnsi="Times New Roman"/>
          <w:b/>
          <w:sz w:val="21"/>
          <w:szCs w:val="21"/>
        </w:rPr>
        <w:t>Глава (ахлачи)</w:t>
      </w:r>
    </w:p>
    <w:p w:rsidR="007D2979" w:rsidRPr="00D10BA8" w:rsidRDefault="007D2979" w:rsidP="007D2979">
      <w:pPr>
        <w:rPr>
          <w:rFonts w:ascii="Times New Roman" w:hAnsi="Times New Roman"/>
          <w:b/>
        </w:rPr>
      </w:pPr>
      <w:r w:rsidRPr="00D10BA8">
        <w:rPr>
          <w:rFonts w:ascii="Times New Roman" w:hAnsi="Times New Roman"/>
          <w:b/>
          <w:sz w:val="21"/>
          <w:szCs w:val="21"/>
        </w:rPr>
        <w:t>Краснопартизанского  СМО  РК : Г.В. Скорик</w:t>
      </w:r>
    </w:p>
    <w:p w:rsidR="007D2979" w:rsidRPr="00D10BA8" w:rsidRDefault="007D2979" w:rsidP="007D2979">
      <w:pPr>
        <w:rPr>
          <w:rFonts w:ascii="Times New Roman" w:hAnsi="Times New Roman"/>
          <w:b/>
        </w:rPr>
      </w:pPr>
      <w:r w:rsidRPr="00D10BA8">
        <w:rPr>
          <w:rFonts w:ascii="Times New Roman" w:hAnsi="Times New Roman"/>
          <w:b/>
          <w:sz w:val="21"/>
          <w:szCs w:val="21"/>
        </w:rPr>
        <w:t xml:space="preserve">                                                                                          </w:t>
      </w:r>
    </w:p>
    <w:p w:rsidR="007D2979" w:rsidRPr="00D10BA8" w:rsidRDefault="007D2979" w:rsidP="007D2979">
      <w:pPr>
        <w:rPr>
          <w:rFonts w:ascii="Times New Roman" w:hAnsi="Times New Roman"/>
          <w:b/>
        </w:rPr>
      </w:pPr>
    </w:p>
    <w:p w:rsidR="007D2979" w:rsidRPr="00D10BA8" w:rsidRDefault="007D2979" w:rsidP="007D2979">
      <w:pPr>
        <w:rPr>
          <w:rFonts w:ascii="Times New Roman" w:hAnsi="Times New Roman"/>
          <w:b/>
        </w:rPr>
      </w:pPr>
    </w:p>
    <w:p w:rsidR="007D2979" w:rsidRPr="00D10BA8" w:rsidRDefault="007D2979" w:rsidP="007D2979">
      <w:pPr>
        <w:rPr>
          <w:rFonts w:ascii="Times New Roman" w:hAnsi="Times New Roman"/>
          <w:b/>
        </w:rPr>
      </w:pPr>
    </w:p>
    <w:p w:rsidR="007D2979" w:rsidRPr="00D10BA8" w:rsidRDefault="007D2979" w:rsidP="007D2979">
      <w:pPr>
        <w:rPr>
          <w:rFonts w:ascii="Times New Roman" w:hAnsi="Times New Roman"/>
          <w:b/>
        </w:rPr>
      </w:pPr>
    </w:p>
    <w:p w:rsidR="007D2979" w:rsidRPr="00D10BA8" w:rsidRDefault="007D2979" w:rsidP="007D2979">
      <w:pPr>
        <w:rPr>
          <w:rFonts w:ascii="Times New Roman" w:hAnsi="Times New Roman"/>
        </w:rPr>
      </w:pPr>
    </w:p>
    <w:p w:rsidR="007D2979" w:rsidRPr="00D10BA8" w:rsidRDefault="007D2979" w:rsidP="007D2979">
      <w:pPr>
        <w:jc w:val="right"/>
        <w:rPr>
          <w:rFonts w:ascii="Times New Roman" w:hAnsi="Times New Roman"/>
        </w:rPr>
      </w:pPr>
      <w:r w:rsidRPr="00D10BA8">
        <w:rPr>
          <w:rFonts w:ascii="Times New Roman" w:hAnsi="Times New Roman"/>
          <w:sz w:val="22"/>
          <w:szCs w:val="22"/>
        </w:rPr>
        <w:lastRenderedPageBreak/>
        <w:t>Приложение</w:t>
      </w:r>
    </w:p>
    <w:p w:rsidR="007D2979" w:rsidRPr="00D10BA8" w:rsidRDefault="007D2979" w:rsidP="007D2979">
      <w:pPr>
        <w:jc w:val="right"/>
        <w:rPr>
          <w:rFonts w:ascii="Times New Roman" w:hAnsi="Times New Roman"/>
        </w:rPr>
      </w:pPr>
      <w:r w:rsidRPr="00D10BA8">
        <w:rPr>
          <w:rFonts w:ascii="Times New Roman" w:hAnsi="Times New Roman"/>
          <w:sz w:val="22"/>
          <w:szCs w:val="22"/>
        </w:rPr>
        <w:t xml:space="preserve">к Постановлению администрации </w:t>
      </w:r>
    </w:p>
    <w:p w:rsidR="007D2979" w:rsidRPr="00D10BA8" w:rsidRDefault="007D2979" w:rsidP="007D2979">
      <w:pPr>
        <w:jc w:val="right"/>
        <w:rPr>
          <w:rFonts w:ascii="Times New Roman" w:hAnsi="Times New Roman"/>
        </w:rPr>
      </w:pPr>
      <w:r w:rsidRPr="00D10BA8">
        <w:rPr>
          <w:rFonts w:ascii="Times New Roman" w:hAnsi="Times New Roman"/>
          <w:sz w:val="22"/>
          <w:szCs w:val="22"/>
        </w:rPr>
        <w:t xml:space="preserve">                                                                   </w:t>
      </w:r>
      <w:r>
        <w:rPr>
          <w:rFonts w:ascii="Times New Roman" w:hAnsi="Times New Roman"/>
          <w:sz w:val="22"/>
          <w:szCs w:val="22"/>
        </w:rPr>
        <w:t>Краснопартизан</w:t>
      </w:r>
      <w:r w:rsidRPr="00D10BA8">
        <w:rPr>
          <w:rFonts w:ascii="Times New Roman" w:hAnsi="Times New Roman"/>
          <w:sz w:val="22"/>
          <w:szCs w:val="22"/>
        </w:rPr>
        <w:t>ского  СМО  РК</w:t>
      </w:r>
    </w:p>
    <w:p w:rsidR="007D2979" w:rsidRPr="00D10BA8" w:rsidRDefault="007D2979" w:rsidP="007D2979">
      <w:pPr>
        <w:jc w:val="right"/>
        <w:rPr>
          <w:rFonts w:ascii="Times New Roman" w:hAnsi="Times New Roman"/>
        </w:rPr>
      </w:pPr>
      <w:r w:rsidRPr="00D10BA8">
        <w:rPr>
          <w:rFonts w:ascii="Times New Roman" w:hAnsi="Times New Roman"/>
          <w:sz w:val="22"/>
          <w:szCs w:val="22"/>
        </w:rPr>
        <w:t xml:space="preserve">                                                                           </w:t>
      </w:r>
      <w:r>
        <w:rPr>
          <w:rFonts w:ascii="Times New Roman" w:hAnsi="Times New Roman"/>
          <w:sz w:val="22"/>
          <w:szCs w:val="22"/>
        </w:rPr>
        <w:t>от  «20</w:t>
      </w:r>
      <w:r w:rsidRPr="00D10BA8">
        <w:rPr>
          <w:rFonts w:ascii="Times New Roman" w:hAnsi="Times New Roman"/>
          <w:sz w:val="22"/>
          <w:szCs w:val="22"/>
        </w:rPr>
        <w:t xml:space="preserve">»  </w:t>
      </w:r>
      <w:r>
        <w:rPr>
          <w:rFonts w:ascii="Times New Roman" w:hAnsi="Times New Roman"/>
          <w:sz w:val="22"/>
          <w:szCs w:val="22"/>
        </w:rPr>
        <w:t>январ</w:t>
      </w:r>
      <w:r w:rsidRPr="00D10BA8">
        <w:rPr>
          <w:rFonts w:ascii="Times New Roman" w:hAnsi="Times New Roman"/>
          <w:sz w:val="22"/>
          <w:szCs w:val="22"/>
        </w:rPr>
        <w:t xml:space="preserve">я  2017 года.  №  </w:t>
      </w:r>
      <w:r>
        <w:rPr>
          <w:rFonts w:ascii="Times New Roman" w:hAnsi="Times New Roman"/>
          <w:sz w:val="22"/>
          <w:szCs w:val="22"/>
        </w:rPr>
        <w:t>24</w:t>
      </w:r>
      <w:r w:rsidRPr="00D10BA8">
        <w:rPr>
          <w:rFonts w:ascii="Times New Roman" w:hAnsi="Times New Roman"/>
          <w:sz w:val="22"/>
          <w:szCs w:val="22"/>
        </w:rPr>
        <w:t xml:space="preserve">         </w:t>
      </w:r>
    </w:p>
    <w:p w:rsidR="007D2979" w:rsidRPr="00D10BA8" w:rsidRDefault="007D2979" w:rsidP="007D2979">
      <w:pPr>
        <w:jc w:val="center"/>
        <w:rPr>
          <w:rFonts w:ascii="Times New Roman" w:hAnsi="Times New Roman"/>
          <w:b/>
          <w:kern w:val="1"/>
        </w:rPr>
      </w:pPr>
    </w:p>
    <w:p w:rsidR="007D2979" w:rsidRPr="00D10BA8" w:rsidRDefault="007D2979" w:rsidP="007D2979">
      <w:pPr>
        <w:jc w:val="center"/>
        <w:rPr>
          <w:rFonts w:ascii="Times New Roman" w:hAnsi="Times New Roman"/>
        </w:rPr>
      </w:pPr>
      <w:r w:rsidRPr="00D10BA8">
        <w:rPr>
          <w:rFonts w:ascii="Times New Roman" w:hAnsi="Times New Roman"/>
          <w:b/>
          <w:kern w:val="1"/>
        </w:rPr>
        <w:t>ПЕРЕЧЕНЬ МЕРОПРИЯТИЙ</w:t>
      </w:r>
    </w:p>
    <w:p w:rsidR="007D2979" w:rsidRPr="00D10BA8" w:rsidRDefault="007D2979" w:rsidP="007D2979">
      <w:pPr>
        <w:jc w:val="center"/>
        <w:rPr>
          <w:rFonts w:ascii="Times New Roman" w:hAnsi="Times New Roman"/>
        </w:rPr>
      </w:pPr>
      <w:r w:rsidRPr="00D10BA8">
        <w:rPr>
          <w:rFonts w:ascii="Times New Roman" w:hAnsi="Times New Roman"/>
          <w:kern w:val="1"/>
        </w:rPr>
        <w:t>по охране общественного порядка при угрозе</w:t>
      </w:r>
    </w:p>
    <w:p w:rsidR="007D2979" w:rsidRPr="00D10BA8" w:rsidRDefault="007D2979" w:rsidP="007D2979">
      <w:pPr>
        <w:jc w:val="center"/>
        <w:rPr>
          <w:rFonts w:ascii="Times New Roman" w:hAnsi="Times New Roman"/>
        </w:rPr>
      </w:pPr>
      <w:r w:rsidRPr="00D10BA8">
        <w:rPr>
          <w:rFonts w:ascii="Times New Roman" w:hAnsi="Times New Roman"/>
          <w:kern w:val="1"/>
        </w:rPr>
        <w:t xml:space="preserve">и </w:t>
      </w:r>
      <w:proofErr w:type="gramStart"/>
      <w:r w:rsidRPr="00D10BA8">
        <w:rPr>
          <w:rFonts w:ascii="Times New Roman" w:hAnsi="Times New Roman"/>
          <w:kern w:val="1"/>
        </w:rPr>
        <w:t>возникновении</w:t>
      </w:r>
      <w:proofErr w:type="gramEnd"/>
      <w:r w:rsidRPr="00D10BA8">
        <w:rPr>
          <w:rFonts w:ascii="Times New Roman" w:hAnsi="Times New Roman"/>
          <w:kern w:val="1"/>
        </w:rPr>
        <w:t xml:space="preserve"> Ч</w:t>
      </w:r>
      <w:r>
        <w:rPr>
          <w:rFonts w:ascii="Times New Roman" w:hAnsi="Times New Roman"/>
          <w:kern w:val="1"/>
        </w:rPr>
        <w:t>С  на территории  Краснопартизан</w:t>
      </w:r>
      <w:r w:rsidRPr="00D10BA8">
        <w:rPr>
          <w:rFonts w:ascii="Times New Roman" w:hAnsi="Times New Roman"/>
          <w:kern w:val="1"/>
        </w:rPr>
        <w:t xml:space="preserve">ского  СМО  РК  </w:t>
      </w:r>
    </w:p>
    <w:p w:rsidR="007D2979" w:rsidRPr="00D10BA8" w:rsidRDefault="007D2979" w:rsidP="007D2979">
      <w:pPr>
        <w:jc w:val="center"/>
        <w:rPr>
          <w:rFonts w:ascii="Times New Roman" w:hAnsi="Times New Roman"/>
          <w:kern w:val="1"/>
        </w:rPr>
      </w:pPr>
    </w:p>
    <w:p w:rsidR="007D2979" w:rsidRPr="00D10BA8" w:rsidRDefault="007D2979" w:rsidP="007D2979">
      <w:pPr>
        <w:jc w:val="center"/>
        <w:rPr>
          <w:rFonts w:ascii="Times New Roman" w:hAnsi="Times New Roman"/>
          <w:kern w:val="1"/>
        </w:rPr>
      </w:pPr>
    </w:p>
    <w:p w:rsidR="007D2979" w:rsidRPr="00D10BA8" w:rsidRDefault="007D2979" w:rsidP="007D2979">
      <w:pPr>
        <w:jc w:val="center"/>
        <w:rPr>
          <w:rFonts w:ascii="Times New Roman" w:hAnsi="Times New Roman"/>
        </w:rPr>
      </w:pPr>
      <w:r w:rsidRPr="00D10BA8">
        <w:rPr>
          <w:rFonts w:ascii="Times New Roman" w:hAnsi="Times New Roman"/>
          <w:kern w:val="1"/>
        </w:rPr>
        <w:t>1. Организация и проведение  мероприятий  по  оцеплению  мест (районов) чрезвычайных ситуаций.</w:t>
      </w:r>
    </w:p>
    <w:p w:rsidR="007D2979" w:rsidRPr="00D10BA8" w:rsidRDefault="007D2979" w:rsidP="007D2979">
      <w:pPr>
        <w:ind w:firstLine="708"/>
        <w:rPr>
          <w:rFonts w:ascii="Times New Roman" w:hAnsi="Times New Roman"/>
        </w:rPr>
      </w:pPr>
      <w:r w:rsidRPr="00D10BA8">
        <w:rPr>
          <w:rFonts w:ascii="Times New Roman" w:hAnsi="Times New Roman"/>
          <w:kern w:val="1"/>
        </w:rPr>
        <w:t>2. Охрана имущества, оставшегося без присмотра в районах ЧС.</w:t>
      </w:r>
    </w:p>
    <w:p w:rsidR="007D2979" w:rsidRPr="00D10BA8" w:rsidRDefault="007D2979" w:rsidP="007D2979">
      <w:pPr>
        <w:ind w:firstLine="708"/>
        <w:rPr>
          <w:rFonts w:ascii="Times New Roman" w:hAnsi="Times New Roman"/>
        </w:rPr>
      </w:pPr>
      <w:r w:rsidRPr="00D10BA8">
        <w:rPr>
          <w:rFonts w:ascii="Times New Roman" w:hAnsi="Times New Roman"/>
          <w:kern w:val="1"/>
        </w:rPr>
        <w:t>3. Взаимодействие с органами управления по делам ГОЧС района, поселений по осуществлению оповещения населения в районах ЧС (автомобили с громкоговорящей системой) .</w:t>
      </w:r>
    </w:p>
    <w:p w:rsidR="007D2979" w:rsidRPr="00D10BA8" w:rsidRDefault="007D2979" w:rsidP="007D2979">
      <w:pPr>
        <w:ind w:firstLine="708"/>
        <w:rPr>
          <w:rFonts w:ascii="Times New Roman" w:hAnsi="Times New Roman"/>
        </w:rPr>
      </w:pPr>
      <w:r w:rsidRPr="00D10BA8">
        <w:rPr>
          <w:rFonts w:ascii="Times New Roman" w:hAnsi="Times New Roman"/>
          <w:kern w:val="1"/>
        </w:rPr>
        <w:t>4. Обеспечение общественного порядка при  ликвидации  последствий крупных аварий, катастроф, пожаров, стихийных бедствий.</w:t>
      </w:r>
    </w:p>
    <w:p w:rsidR="007D2979" w:rsidRPr="00D10BA8" w:rsidRDefault="007D2979" w:rsidP="007D2979">
      <w:pPr>
        <w:ind w:firstLine="708"/>
        <w:rPr>
          <w:rFonts w:ascii="Times New Roman" w:hAnsi="Times New Roman"/>
        </w:rPr>
      </w:pPr>
      <w:r w:rsidRPr="00D10BA8">
        <w:rPr>
          <w:rFonts w:ascii="Times New Roman" w:hAnsi="Times New Roman"/>
          <w:kern w:val="1"/>
        </w:rPr>
        <w:t>5. Участие по вопросам своей компетенции в проведение  карантинных мероприятий во время эпидемий и эпизоотий.</w:t>
      </w:r>
    </w:p>
    <w:p w:rsidR="007D2979" w:rsidRPr="00D10BA8" w:rsidRDefault="007D2979" w:rsidP="007D2979">
      <w:pPr>
        <w:ind w:firstLine="708"/>
        <w:rPr>
          <w:rFonts w:ascii="Times New Roman" w:hAnsi="Times New Roman"/>
        </w:rPr>
      </w:pPr>
      <w:r w:rsidRPr="00D10BA8">
        <w:rPr>
          <w:rFonts w:ascii="Times New Roman" w:hAnsi="Times New Roman"/>
          <w:kern w:val="1"/>
        </w:rPr>
        <w:t>6. Участие в выполнении неотложных  мероприятий  по  спасению людей в зонах ЧС.</w:t>
      </w:r>
    </w:p>
    <w:p w:rsidR="007D2979" w:rsidRPr="00D10BA8" w:rsidRDefault="007D2979" w:rsidP="007D2979">
      <w:pPr>
        <w:ind w:firstLine="708"/>
        <w:rPr>
          <w:rFonts w:ascii="Times New Roman" w:hAnsi="Times New Roman"/>
        </w:rPr>
      </w:pPr>
      <w:r w:rsidRPr="00D10BA8">
        <w:rPr>
          <w:rFonts w:ascii="Times New Roman" w:hAnsi="Times New Roman"/>
          <w:kern w:val="1"/>
        </w:rPr>
        <w:t>7. Планирование и  организация  охраны  потенциально  опасных объектов, объектов жизнеобеспечения при угрозе и возникновении ЧС.</w:t>
      </w:r>
    </w:p>
    <w:p w:rsidR="007D2979" w:rsidRPr="00D10BA8" w:rsidRDefault="007D2979" w:rsidP="007D2979">
      <w:pPr>
        <w:ind w:firstLine="708"/>
        <w:rPr>
          <w:rFonts w:ascii="Times New Roman" w:hAnsi="Times New Roman"/>
        </w:rPr>
      </w:pPr>
      <w:r w:rsidRPr="00D10BA8">
        <w:rPr>
          <w:rFonts w:ascii="Times New Roman" w:hAnsi="Times New Roman"/>
          <w:kern w:val="1"/>
        </w:rPr>
        <w:t>8. Взаимодействие с органами управления по делам ГОЧС района, поселений, организаций по вопросам обмена информацией о чрезвычайных ситуациях.</w:t>
      </w:r>
    </w:p>
    <w:p w:rsidR="007D2979" w:rsidRDefault="007D2979" w:rsidP="007D2979">
      <w:pPr>
        <w:ind w:firstLine="708"/>
      </w:pPr>
      <w:r w:rsidRPr="00D10BA8">
        <w:rPr>
          <w:rFonts w:ascii="Times New Roman" w:hAnsi="Times New Roman"/>
          <w:kern w:val="1"/>
        </w:rPr>
        <w:t>9. Участие в обеспечении эвакуации людей из зон (районов) чрезвычайных ситуаций и поддержание общественного порядка в местах их расселения</w:t>
      </w:r>
      <w:r>
        <w:rPr>
          <w:kern w:val="1"/>
        </w:rPr>
        <w:t>.</w:t>
      </w:r>
    </w:p>
    <w:p w:rsidR="007D2979" w:rsidRDefault="007D2979" w:rsidP="007D2979">
      <w:pPr>
        <w:rPr>
          <w:kern w:val="1"/>
        </w:rPr>
      </w:pPr>
    </w:p>
    <w:p w:rsidR="007D2979" w:rsidRDefault="007D2979" w:rsidP="007D2979">
      <w:pPr>
        <w:rPr>
          <w:kern w:val="1"/>
          <w:shd w:val="clear" w:color="auto" w:fill="FF0000"/>
        </w:rPr>
      </w:pPr>
    </w:p>
    <w:p w:rsidR="00195F31" w:rsidRDefault="00195F31" w:rsidP="00195F31">
      <w:pPr>
        <w:rPr>
          <w:b/>
          <w:bCs/>
          <w:i/>
          <w:sz w:val="18"/>
          <w:szCs w:val="18"/>
        </w:rPr>
      </w:pPr>
    </w:p>
    <w:p w:rsidR="00195F31" w:rsidRDefault="00195F31" w:rsidP="00195F31">
      <w:pPr>
        <w:rPr>
          <w:b/>
          <w:bCs/>
          <w:i/>
          <w:sz w:val="18"/>
          <w:szCs w:val="18"/>
        </w:rPr>
      </w:pPr>
    </w:p>
    <w:p w:rsidR="00195F31" w:rsidRDefault="00195F31" w:rsidP="00195F31">
      <w:pPr>
        <w:rPr>
          <w:bCs/>
          <w:sz w:val="18"/>
          <w:szCs w:val="18"/>
        </w:rPr>
      </w:pPr>
    </w:p>
    <w:p w:rsidR="00195F31" w:rsidRDefault="00195F31" w:rsidP="00195F31">
      <w:pPr>
        <w:rPr>
          <w:bCs/>
          <w:sz w:val="18"/>
          <w:szCs w:val="18"/>
        </w:rPr>
      </w:pPr>
    </w:p>
    <w:p w:rsidR="00195F31" w:rsidRDefault="00195F31" w:rsidP="00195F31">
      <w:pPr>
        <w:rPr>
          <w:bCs/>
          <w:sz w:val="28"/>
        </w:rPr>
      </w:pPr>
    </w:p>
    <w:p w:rsidR="00195F31" w:rsidRDefault="00195F31" w:rsidP="00195F31">
      <w:pPr>
        <w:rPr>
          <w:bCs/>
          <w:sz w:val="28"/>
        </w:rPr>
      </w:pPr>
    </w:p>
    <w:p w:rsidR="00195F31" w:rsidRDefault="00195F31" w:rsidP="00195F31">
      <w:pPr>
        <w:rPr>
          <w:bCs/>
          <w:sz w:val="28"/>
        </w:rPr>
      </w:pPr>
    </w:p>
    <w:p w:rsidR="001D3DDF" w:rsidRPr="00400F22" w:rsidRDefault="001D3DDF" w:rsidP="002B5FA3">
      <w:pPr>
        <w:ind w:firstLine="0"/>
        <w:rPr>
          <w:rFonts w:ascii="Times New Roman" w:hAnsi="Times New Roman"/>
        </w:rPr>
      </w:pPr>
    </w:p>
    <w:sectPr w:rsidR="001D3DDF" w:rsidRPr="00400F22" w:rsidSect="00400F22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sz w:val="24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E531C"/>
    <w:rsid w:val="00195F31"/>
    <w:rsid w:val="001D3DDF"/>
    <w:rsid w:val="001E531C"/>
    <w:rsid w:val="002B5FA3"/>
    <w:rsid w:val="00400F22"/>
    <w:rsid w:val="005969B2"/>
    <w:rsid w:val="007D0C3F"/>
    <w:rsid w:val="007D2979"/>
    <w:rsid w:val="00890E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31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195F3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E531C"/>
    <w:pPr>
      <w:spacing w:after="120"/>
    </w:pPr>
    <w:rPr>
      <w:rFonts w:cs="Arial"/>
    </w:rPr>
  </w:style>
  <w:style w:type="character" w:customStyle="1" w:styleId="a4">
    <w:name w:val="Основной текст Знак"/>
    <w:basedOn w:val="a0"/>
    <w:link w:val="a3"/>
    <w:rsid w:val="001E531C"/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E531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531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195F3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ConsPlusNormal">
    <w:name w:val="ConsPlusNormal"/>
    <w:rsid w:val="00195F31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styleId="a7">
    <w:name w:val="Hyperlink"/>
    <w:rsid w:val="007D2979"/>
    <w:rPr>
      <w:color w:val="000080"/>
      <w:u w:val="single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680</Words>
  <Characters>3881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2017-03-03T06:18:00Z</dcterms:created>
  <dcterms:modified xsi:type="dcterms:W3CDTF">2017-03-03T06:18:00Z</dcterms:modified>
</cp:coreProperties>
</file>